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56B0" w:rsidRDefault="004756B0"/>
    <w:p w:rsidR="00F077EC" w:rsidRPr="00F077EC" w:rsidRDefault="00F077EC" w:rsidP="00F077E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9594"/>
        <w:overflowPunct w:val="0"/>
        <w:autoSpaceDE w:val="0"/>
        <w:autoSpaceDN w:val="0"/>
        <w:adjustRightInd w:val="0"/>
        <w:spacing w:line="241" w:lineRule="auto"/>
        <w:ind w:right="20"/>
        <w:jc w:val="center"/>
        <w:rPr>
          <w:b/>
          <w:sz w:val="32"/>
          <w:szCs w:val="32"/>
        </w:rPr>
      </w:pPr>
      <w:r w:rsidRPr="00F077EC">
        <w:rPr>
          <w:b/>
          <w:sz w:val="32"/>
          <w:szCs w:val="32"/>
        </w:rPr>
        <w:t>Training course for youth leaders on intercultural dialogue and intercultural learning</w:t>
      </w:r>
    </w:p>
    <w:p w:rsidR="00F077EC" w:rsidRDefault="00F077EC" w:rsidP="00F07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center"/>
        <w:rPr>
          <w:rFonts w:ascii="Arial" w:hAnsi="Arial" w:cs="Arial"/>
          <w:b/>
        </w:rPr>
      </w:pPr>
    </w:p>
    <w:p w:rsidR="00F077EC" w:rsidRPr="00F077EC" w:rsidRDefault="00F077EC" w:rsidP="00F07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Sabac</w:t>
      </w:r>
      <w:proofErr w:type="spellEnd"/>
      <w:r>
        <w:rPr>
          <w:rFonts w:ascii="Arial" w:hAnsi="Arial" w:cs="Arial"/>
          <w:b/>
        </w:rPr>
        <w:t>, Serbia, 2-5 September 2018</w:t>
      </w:r>
    </w:p>
    <w:p w:rsidR="00F077EC" w:rsidRDefault="00F077EC" w:rsidP="004756B0">
      <w:pPr>
        <w:jc w:val="center"/>
        <w:rPr>
          <w:rFonts w:ascii="Arial" w:hAnsi="Arial" w:cs="Arial"/>
          <w:b/>
          <w:sz w:val="36"/>
          <w:szCs w:val="36"/>
        </w:rPr>
      </w:pPr>
    </w:p>
    <w:p w:rsidR="004756B0" w:rsidRDefault="00576D69" w:rsidP="004756B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Application Form </w:t>
      </w:r>
    </w:p>
    <w:p w:rsidR="00A10476" w:rsidRDefault="00A10476" w:rsidP="004756B0">
      <w:pPr>
        <w:jc w:val="center"/>
        <w:rPr>
          <w:rFonts w:ascii="Arial" w:hAnsi="Arial" w:cs="Arial"/>
          <w:b/>
          <w:sz w:val="36"/>
          <w:szCs w:val="36"/>
        </w:rPr>
      </w:pPr>
    </w:p>
    <w:p w:rsidR="00576D69" w:rsidRPr="000C6BBC" w:rsidRDefault="00A10476" w:rsidP="000C6BBC">
      <w:pPr>
        <w:widowControl w:val="0"/>
        <w:overflowPunct w:val="0"/>
        <w:autoSpaceDE w:val="0"/>
        <w:autoSpaceDN w:val="0"/>
        <w:adjustRightInd w:val="0"/>
        <w:spacing w:line="235" w:lineRule="auto"/>
        <w:ind w:right="20"/>
        <w:jc w:val="both"/>
        <w:rPr>
          <w:rFonts w:ascii="Arial" w:hAnsi="Arial" w:cs="Arial"/>
          <w:b/>
        </w:rPr>
      </w:pPr>
      <w:r w:rsidRPr="00182A04">
        <w:rPr>
          <w:rFonts w:ascii="Arial" w:hAnsi="Arial" w:cs="Arial"/>
          <w:b/>
        </w:rPr>
        <w:t xml:space="preserve">The </w:t>
      </w:r>
      <w:r>
        <w:rPr>
          <w:rFonts w:ascii="Arial" w:hAnsi="Arial" w:cs="Arial"/>
          <w:b/>
        </w:rPr>
        <w:t xml:space="preserve">TC </w:t>
      </w:r>
      <w:r w:rsidRPr="00182A04">
        <w:rPr>
          <w:rFonts w:ascii="Arial" w:hAnsi="Arial" w:cs="Arial"/>
          <w:b/>
        </w:rPr>
        <w:t xml:space="preserve">is part of the Project </w:t>
      </w:r>
      <w:r w:rsidRPr="00806DC6">
        <w:rPr>
          <w:rFonts w:ascii="Arial" w:hAnsi="Arial" w:cs="Arial"/>
          <w:b/>
          <w:sz w:val="32"/>
          <w:szCs w:val="32"/>
          <w:shd w:val="clear" w:color="auto" w:fill="8DB3E2"/>
        </w:rPr>
        <w:t>Swapping Cultures – Erasing Borders</w:t>
      </w:r>
      <w:r>
        <w:rPr>
          <w:rFonts w:ascii="Arial" w:hAnsi="Arial" w:cs="Arial"/>
          <w:b/>
        </w:rPr>
        <w:t xml:space="preserve"> </w:t>
      </w:r>
      <w:r w:rsidRPr="00182A04">
        <w:rPr>
          <w:rFonts w:ascii="Arial" w:hAnsi="Arial" w:cs="Arial"/>
          <w:b/>
        </w:rPr>
        <w:t>which aim</w:t>
      </w:r>
      <w:r>
        <w:rPr>
          <w:rFonts w:ascii="Arial" w:hAnsi="Arial" w:cs="Arial"/>
          <w:b/>
        </w:rPr>
        <w:t>s</w:t>
      </w:r>
      <w:r w:rsidRPr="00182A04">
        <w:rPr>
          <w:rFonts w:ascii="Arial" w:hAnsi="Arial" w:cs="Arial"/>
          <w:b/>
        </w:rPr>
        <w:t xml:space="preserve"> to</w:t>
      </w:r>
      <w:r>
        <w:rPr>
          <w:rFonts w:ascii="Arial" w:hAnsi="Arial" w:cs="Arial"/>
          <w:b/>
        </w:rPr>
        <w:t xml:space="preserve"> </w:t>
      </w:r>
      <w:r w:rsidRPr="009555C5">
        <w:rPr>
          <w:rFonts w:ascii="Arial" w:hAnsi="Arial" w:cs="Arial"/>
          <w:sz w:val="22"/>
          <w:szCs w:val="22"/>
        </w:rPr>
        <w:t xml:space="preserve">increase the intercultural competencies of young people and youth workers in </w:t>
      </w:r>
      <w:r>
        <w:rPr>
          <w:rFonts w:ascii="Arial" w:hAnsi="Arial" w:cs="Arial"/>
          <w:sz w:val="22"/>
          <w:szCs w:val="22"/>
        </w:rPr>
        <w:t xml:space="preserve">4 </w:t>
      </w:r>
      <w:r w:rsidRPr="009555C5">
        <w:rPr>
          <w:rFonts w:ascii="Arial" w:hAnsi="Arial" w:cs="Arial"/>
          <w:sz w:val="22"/>
          <w:szCs w:val="22"/>
        </w:rPr>
        <w:t>WB</w:t>
      </w:r>
      <w:r>
        <w:rPr>
          <w:rFonts w:ascii="Arial" w:hAnsi="Arial" w:cs="Arial"/>
          <w:sz w:val="22"/>
          <w:szCs w:val="22"/>
        </w:rPr>
        <w:t xml:space="preserve"> countries</w:t>
      </w:r>
      <w:r w:rsidRPr="009555C5">
        <w:rPr>
          <w:rFonts w:ascii="Arial" w:hAnsi="Arial" w:cs="Arial"/>
          <w:sz w:val="22"/>
          <w:szCs w:val="22"/>
        </w:rPr>
        <w:t xml:space="preserve">, through innovative educational tools in the field of intercultural learning, culture diversity and peaceful </w:t>
      </w:r>
      <w:r w:rsidR="003628D0">
        <w:rPr>
          <w:rFonts w:ascii="Arial" w:hAnsi="Arial" w:cs="Arial"/>
          <w:sz w:val="22"/>
          <w:szCs w:val="22"/>
        </w:rPr>
        <w:t>cohabitation.</w:t>
      </w:r>
      <w:bookmarkStart w:id="0" w:name="_GoBack"/>
      <w:bookmarkEnd w:id="0"/>
    </w:p>
    <w:p w:rsidR="00576D69" w:rsidRDefault="00576D69" w:rsidP="00576D69">
      <w:pPr>
        <w:pStyle w:val="BodyText"/>
        <w:jc w:val="center"/>
        <w:rPr>
          <w:rFonts w:ascii="Trebuchet MS" w:hAnsi="Trebuchet MS"/>
          <w:b/>
          <w:bCs/>
          <w:smallCaps/>
          <w:spacing w:val="48"/>
          <w:sz w:val="32"/>
          <w:lang w:val="en-GB"/>
        </w:rPr>
      </w:pPr>
    </w:p>
    <w:p w:rsidR="00576D69" w:rsidRDefault="00576D69" w:rsidP="00576D69">
      <w:pPr>
        <w:pStyle w:val="BodyText"/>
        <w:rPr>
          <w:rFonts w:ascii="Trebuchet MS" w:hAnsi="Trebuchet MS"/>
          <w:b/>
          <w:bCs/>
          <w:smallCaps/>
          <w:spacing w:val="48"/>
          <w:sz w:val="32"/>
          <w:u w:val="single"/>
          <w:lang w:val="en-GB"/>
        </w:rPr>
      </w:pPr>
      <w:r>
        <w:rPr>
          <w:rFonts w:ascii="Trebuchet MS" w:hAnsi="Trebuchet MS"/>
          <w:b/>
          <w:bCs/>
          <w:smallCaps/>
          <w:spacing w:val="48"/>
          <w:sz w:val="32"/>
          <w:u w:val="single"/>
          <w:lang w:val="en-GB"/>
        </w:rPr>
        <w:t>Personal information</w:t>
      </w:r>
    </w:p>
    <w:p w:rsidR="00576D69" w:rsidRDefault="00576D69" w:rsidP="00576D69">
      <w:pPr>
        <w:pStyle w:val="BodyText"/>
        <w:rPr>
          <w:rFonts w:ascii="Trebuchet MS" w:hAnsi="Trebuchet MS"/>
          <w:b/>
          <w:bCs/>
          <w:smallCaps/>
          <w:spacing w:val="48"/>
          <w:sz w:val="3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237"/>
      </w:tblGrid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spacing w:line="360" w:lineRule="auto"/>
              <w:rPr>
                <w:sz w:val="20"/>
                <w:szCs w:val="20"/>
              </w:rPr>
            </w:pPr>
            <w:r w:rsidRPr="00774598">
              <w:rPr>
                <w:sz w:val="20"/>
                <w:szCs w:val="20"/>
              </w:rPr>
              <w:t>Name  Surname</w:t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spacing w:line="360" w:lineRule="auto"/>
              <w:rPr>
                <w:sz w:val="20"/>
                <w:szCs w:val="20"/>
              </w:rPr>
            </w:pPr>
            <w:r w:rsidRPr="00774598">
              <w:rPr>
                <w:sz w:val="20"/>
                <w:szCs w:val="20"/>
              </w:rPr>
              <w:t>Date of birth (</w:t>
            </w:r>
            <w:proofErr w:type="spellStart"/>
            <w:r w:rsidRPr="00774598">
              <w:rPr>
                <w:sz w:val="20"/>
                <w:szCs w:val="20"/>
              </w:rPr>
              <w:t>dd</w:t>
            </w:r>
            <w:proofErr w:type="spellEnd"/>
            <w:r w:rsidRPr="00774598">
              <w:rPr>
                <w:sz w:val="20"/>
                <w:szCs w:val="20"/>
              </w:rPr>
              <w:t>/mm/</w:t>
            </w:r>
            <w:proofErr w:type="spellStart"/>
            <w:r w:rsidRPr="00774598">
              <w:rPr>
                <w:sz w:val="20"/>
                <w:szCs w:val="20"/>
              </w:rPr>
              <w:t>yyyy</w:t>
            </w:r>
            <w:proofErr w:type="spellEnd"/>
            <w:r w:rsidRPr="00774598">
              <w:rPr>
                <w:sz w:val="20"/>
                <w:szCs w:val="20"/>
              </w:rPr>
              <w:t xml:space="preserve">): </w:t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spacing w:line="360" w:lineRule="auto"/>
              <w:rPr>
                <w:sz w:val="20"/>
                <w:szCs w:val="20"/>
              </w:rPr>
            </w:pPr>
            <w:r w:rsidRPr="00774598">
              <w:rPr>
                <w:sz w:val="20"/>
                <w:szCs w:val="20"/>
              </w:rPr>
              <w:t xml:space="preserve">Sex </w:t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spacing w:line="360" w:lineRule="auto"/>
              <w:rPr>
                <w:sz w:val="20"/>
                <w:szCs w:val="20"/>
              </w:rPr>
            </w:pPr>
            <w:r w:rsidRPr="00774598">
              <w:rPr>
                <w:sz w:val="20"/>
                <w:szCs w:val="20"/>
              </w:rPr>
              <w:t xml:space="preserve">Nationality </w:t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spacing w:line="360" w:lineRule="auto"/>
              <w:rPr>
                <w:b/>
                <w:sz w:val="20"/>
                <w:szCs w:val="20"/>
              </w:rPr>
            </w:pPr>
            <w:r w:rsidRPr="00774598">
              <w:rPr>
                <w:b/>
                <w:sz w:val="20"/>
                <w:szCs w:val="20"/>
              </w:rPr>
              <w:t>Address (complete for correspondence – street, number, postal code, place):</w:t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spacing w:line="360" w:lineRule="auto"/>
              <w:rPr>
                <w:sz w:val="20"/>
                <w:szCs w:val="20"/>
              </w:rPr>
            </w:pPr>
            <w:r w:rsidRPr="00774598">
              <w:rPr>
                <w:b/>
                <w:sz w:val="20"/>
                <w:szCs w:val="20"/>
              </w:rPr>
              <w:t>Telephone (please include international access dialling codes):</w:t>
            </w:r>
            <w:r w:rsidRPr="00774598">
              <w:rPr>
                <w:b/>
                <w:sz w:val="20"/>
                <w:szCs w:val="20"/>
              </w:rPr>
              <w:tab/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spacing w:line="360" w:lineRule="auto"/>
              <w:rPr>
                <w:b/>
                <w:sz w:val="20"/>
                <w:szCs w:val="20"/>
                <w:lang w:val="fr-FR"/>
              </w:rPr>
            </w:pPr>
            <w:r w:rsidRPr="00774598">
              <w:rPr>
                <w:b/>
                <w:sz w:val="20"/>
                <w:szCs w:val="20"/>
                <w:lang w:val="fr-FR"/>
              </w:rPr>
              <w:t xml:space="preserve">E-mail: </w:t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Role in organisation/</w:t>
            </w:r>
            <w:r w:rsidRPr="00774598">
              <w:rPr>
                <w:b/>
                <w:sz w:val="20"/>
                <w:szCs w:val="20"/>
              </w:rPr>
              <w:t xml:space="preserve">Occupation: </w:t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  <w:tr w:rsidR="00576D69" w:rsidRPr="00774598" w:rsidTr="00F303C6">
        <w:tc>
          <w:tcPr>
            <w:tcW w:w="3227" w:type="dxa"/>
          </w:tcPr>
          <w:p w:rsidR="00576D69" w:rsidRPr="00774598" w:rsidRDefault="00576D69" w:rsidP="00F303C6">
            <w:pPr>
              <w:pStyle w:val="Footer"/>
              <w:tabs>
                <w:tab w:val="left" w:pos="360"/>
              </w:tabs>
              <w:spacing w:line="360" w:lineRule="auto"/>
              <w:rPr>
                <w:b/>
                <w:sz w:val="20"/>
                <w:szCs w:val="20"/>
              </w:rPr>
            </w:pPr>
            <w:r w:rsidRPr="00774598">
              <w:rPr>
                <w:b/>
                <w:sz w:val="20"/>
                <w:szCs w:val="20"/>
              </w:rPr>
              <w:t xml:space="preserve">Special needs (e.g. diet, disability, vegetarian, anything else the organisers should know): </w:t>
            </w:r>
          </w:p>
        </w:tc>
        <w:tc>
          <w:tcPr>
            <w:tcW w:w="6237" w:type="dxa"/>
          </w:tcPr>
          <w:p w:rsidR="00576D69" w:rsidRPr="00774598" w:rsidRDefault="00576D69" w:rsidP="00F303C6">
            <w:pPr>
              <w:spacing w:line="360" w:lineRule="auto"/>
              <w:rPr>
                <w:rFonts w:ascii="Trebuchet MS" w:hAnsi="Trebuchet MS"/>
              </w:rPr>
            </w:pPr>
          </w:p>
        </w:tc>
      </w:tr>
    </w:tbl>
    <w:p w:rsidR="00576D69" w:rsidRDefault="00576D69" w:rsidP="00576D69">
      <w:pPr>
        <w:spacing w:line="360" w:lineRule="auto"/>
        <w:jc w:val="both"/>
        <w:rPr>
          <w:rFonts w:ascii="Trebuchet MS" w:hAnsi="Trebuchet MS"/>
          <w:b/>
        </w:rPr>
      </w:pPr>
    </w:p>
    <w:p w:rsidR="00576D69" w:rsidRPr="00A77C85" w:rsidRDefault="00576D69" w:rsidP="00576D69">
      <w:pPr>
        <w:spacing w:line="360" w:lineRule="auto"/>
        <w:jc w:val="both"/>
        <w:rPr>
          <w:rFonts w:ascii="Trebuchet MS" w:hAnsi="Trebuchet MS"/>
          <w:b/>
        </w:rPr>
      </w:pPr>
      <w:r w:rsidRPr="00A77C85">
        <w:rPr>
          <w:rFonts w:ascii="Trebuchet MS" w:hAnsi="Trebuchet MS"/>
          <w:b/>
        </w:rPr>
        <w:t xml:space="preserve">Level of English: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112"/>
        <w:gridCol w:w="8186"/>
      </w:tblGrid>
      <w:tr w:rsidR="00576D69" w:rsidTr="00F303C6"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6D69" w:rsidRDefault="00A10476" w:rsidP="00F303C6">
            <w:pPr>
              <w:snapToGrid w:val="0"/>
              <w:jc w:val="both"/>
              <w:rPr>
                <w:rFonts w:ascii="Times" w:hAnsi="Times"/>
                <w:b/>
                <w:sz w:val="18"/>
                <w:szCs w:val="18"/>
              </w:rPr>
            </w:pPr>
            <w:r>
              <w:rPr>
                <w:rFonts w:ascii="Times" w:hAnsi="Times"/>
                <w:b/>
                <w:sz w:val="18"/>
                <w:szCs w:val="18"/>
              </w:rPr>
              <w:t>Excellent</w:t>
            </w:r>
          </w:p>
        </w:tc>
        <w:tc>
          <w:tcPr>
            <w:tcW w:w="8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D69" w:rsidRDefault="00576D69" w:rsidP="00F303C6">
            <w:pPr>
              <w:jc w:val="both"/>
              <w:rPr>
                <w:rFonts w:ascii="Times" w:hAnsi="Times"/>
                <w:b/>
                <w:sz w:val="18"/>
                <w:szCs w:val="18"/>
              </w:rPr>
            </w:pPr>
          </w:p>
        </w:tc>
      </w:tr>
      <w:tr w:rsidR="00576D69" w:rsidTr="00F303C6"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</w:tcPr>
          <w:p w:rsidR="00576D69" w:rsidRDefault="00A10476" w:rsidP="00F303C6">
            <w:pPr>
              <w:snapToGrid w:val="0"/>
              <w:jc w:val="both"/>
              <w:rPr>
                <w:rFonts w:ascii="Times" w:hAnsi="Times"/>
                <w:b/>
                <w:sz w:val="18"/>
                <w:szCs w:val="18"/>
              </w:rPr>
            </w:pPr>
            <w:r>
              <w:rPr>
                <w:rFonts w:ascii="Times" w:hAnsi="Times"/>
                <w:b/>
                <w:sz w:val="18"/>
                <w:szCs w:val="18"/>
              </w:rPr>
              <w:t xml:space="preserve">Good </w:t>
            </w:r>
          </w:p>
        </w:tc>
        <w:tc>
          <w:tcPr>
            <w:tcW w:w="8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D69" w:rsidRPr="00A64E0D" w:rsidRDefault="00576D69" w:rsidP="00F303C6">
            <w:pPr>
              <w:snapToGrid w:val="0"/>
              <w:jc w:val="both"/>
              <w:rPr>
                <w:rFonts w:ascii="Trebuchet MS" w:hAnsi="Trebuchet MS"/>
                <w:szCs w:val="18"/>
              </w:rPr>
            </w:pPr>
          </w:p>
        </w:tc>
      </w:tr>
      <w:tr w:rsidR="00576D69" w:rsidTr="00F303C6"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</w:tcPr>
          <w:p w:rsidR="00576D69" w:rsidRDefault="00A10476" w:rsidP="00F303C6">
            <w:pPr>
              <w:snapToGrid w:val="0"/>
              <w:jc w:val="both"/>
              <w:rPr>
                <w:rFonts w:ascii="Times" w:hAnsi="Times"/>
                <w:b/>
                <w:sz w:val="18"/>
                <w:szCs w:val="18"/>
              </w:rPr>
            </w:pPr>
            <w:r>
              <w:rPr>
                <w:rFonts w:ascii="Times" w:hAnsi="Times"/>
                <w:b/>
                <w:sz w:val="18"/>
                <w:szCs w:val="18"/>
              </w:rPr>
              <w:t>Basic</w:t>
            </w:r>
          </w:p>
        </w:tc>
        <w:tc>
          <w:tcPr>
            <w:tcW w:w="8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6D69" w:rsidRDefault="00576D69" w:rsidP="00F303C6">
            <w:pPr>
              <w:snapToGrid w:val="0"/>
              <w:jc w:val="both"/>
              <w:rPr>
                <w:rFonts w:ascii="Times" w:hAnsi="Times"/>
                <w:b/>
                <w:sz w:val="18"/>
                <w:szCs w:val="18"/>
              </w:rPr>
            </w:pPr>
          </w:p>
        </w:tc>
      </w:tr>
    </w:tbl>
    <w:p w:rsidR="00576D69" w:rsidRDefault="00576D69" w:rsidP="00576D69">
      <w:pPr>
        <w:spacing w:line="360" w:lineRule="auto"/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  <w:b/>
          <w:bCs/>
          <w:smallCaps/>
          <w:spacing w:val="48"/>
          <w:sz w:val="32"/>
          <w:szCs w:val="28"/>
          <w:u w:val="single"/>
        </w:rPr>
      </w:pPr>
      <w:r>
        <w:rPr>
          <w:rFonts w:ascii="Trebuchet MS" w:hAnsi="Trebuchet MS"/>
          <w:b/>
          <w:bCs/>
          <w:smallCaps/>
          <w:spacing w:val="48"/>
          <w:sz w:val="32"/>
          <w:szCs w:val="28"/>
          <w:u w:val="single"/>
        </w:rPr>
        <w:t>Motivation and experience</w:t>
      </w: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  <w:r>
        <w:rPr>
          <w:rFonts w:ascii="Trebuchet MS" w:hAnsi="Trebuchet MS"/>
        </w:rPr>
        <w:t>Please answer the questions below with 4-5 sentences each:</w:t>
      </w: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  <w:b/>
        </w:rPr>
      </w:pPr>
    </w:p>
    <w:p w:rsidR="00576D69" w:rsidRDefault="00576D69" w:rsidP="00576D69">
      <w:pPr>
        <w:numPr>
          <w:ilvl w:val="0"/>
          <w:numId w:val="3"/>
        </w:numPr>
        <w:tabs>
          <w:tab w:val="left" w:pos="360"/>
          <w:tab w:val="left" w:pos="720"/>
        </w:tabs>
        <w:suppressAutoHyphens/>
        <w:rPr>
          <w:rFonts w:ascii="Trebuchet MS" w:hAnsi="Trebuchet MS"/>
          <w:b/>
        </w:rPr>
      </w:pPr>
      <w:r w:rsidRPr="00AF6D21">
        <w:rPr>
          <w:rFonts w:ascii="Trebuchet MS" w:hAnsi="Trebuchet MS"/>
          <w:b/>
        </w:rPr>
        <w:t>What is your motivation for taking part in this training course?</w:t>
      </w: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tabs>
          <w:tab w:val="left" w:pos="720"/>
        </w:tabs>
        <w:rPr>
          <w:rFonts w:ascii="Trebuchet MS" w:hAnsi="Trebuchet MS"/>
        </w:rPr>
      </w:pPr>
    </w:p>
    <w:p w:rsidR="00576D69" w:rsidRDefault="00576D69" w:rsidP="00576D69">
      <w:pPr>
        <w:numPr>
          <w:ilvl w:val="0"/>
          <w:numId w:val="4"/>
        </w:numPr>
        <w:tabs>
          <w:tab w:val="left" w:pos="360"/>
          <w:tab w:val="left" w:pos="720"/>
        </w:tabs>
        <w:suppressAutoHyphens/>
        <w:rPr>
          <w:rFonts w:ascii="Trebuchet MS" w:hAnsi="Trebuchet MS"/>
          <w:b/>
        </w:rPr>
      </w:pPr>
      <w:r>
        <w:rPr>
          <w:rFonts w:ascii="Trebuchet MS" w:hAnsi="Trebuchet MS"/>
          <w:b/>
        </w:rPr>
        <w:t>What are your expectations about the activity?</w:t>
      </w:r>
    </w:p>
    <w:p w:rsidR="00576D69" w:rsidRDefault="00576D69" w:rsidP="00576D69">
      <w:pPr>
        <w:tabs>
          <w:tab w:val="left" w:pos="720"/>
        </w:tabs>
        <w:suppressAutoHyphens/>
        <w:ind w:left="360"/>
        <w:rPr>
          <w:rFonts w:ascii="Trebuchet MS" w:hAnsi="Trebuchet MS"/>
          <w:b/>
        </w:rPr>
      </w:pPr>
    </w:p>
    <w:p w:rsidR="00576D69" w:rsidRDefault="00576D69" w:rsidP="00576D69">
      <w:pPr>
        <w:tabs>
          <w:tab w:val="left" w:pos="720"/>
        </w:tabs>
        <w:suppressAutoHyphens/>
        <w:ind w:left="360"/>
        <w:rPr>
          <w:rFonts w:ascii="Trebuchet MS" w:hAnsi="Trebuchet MS"/>
          <w:b/>
        </w:rPr>
      </w:pPr>
    </w:p>
    <w:p w:rsidR="00576D69" w:rsidRDefault="00576D69" w:rsidP="00576D69">
      <w:pPr>
        <w:tabs>
          <w:tab w:val="left" w:pos="720"/>
        </w:tabs>
        <w:suppressAutoHyphens/>
        <w:ind w:left="360"/>
        <w:rPr>
          <w:rFonts w:ascii="Trebuchet MS" w:hAnsi="Trebuchet MS"/>
          <w:b/>
        </w:rPr>
      </w:pPr>
    </w:p>
    <w:p w:rsidR="00576D69" w:rsidRDefault="00576D69" w:rsidP="00576D69">
      <w:pPr>
        <w:tabs>
          <w:tab w:val="left" w:pos="720"/>
        </w:tabs>
        <w:suppressAutoHyphens/>
        <w:ind w:left="360"/>
        <w:rPr>
          <w:rFonts w:ascii="Trebuchet MS" w:hAnsi="Trebuchet MS"/>
          <w:b/>
        </w:rPr>
      </w:pPr>
    </w:p>
    <w:p w:rsidR="00576D69" w:rsidRDefault="00576D69" w:rsidP="00576D69">
      <w:pPr>
        <w:tabs>
          <w:tab w:val="left" w:pos="720"/>
        </w:tabs>
        <w:suppressAutoHyphens/>
        <w:ind w:left="360"/>
        <w:rPr>
          <w:rFonts w:ascii="Trebuchet MS" w:hAnsi="Trebuchet MS"/>
          <w:b/>
        </w:rPr>
      </w:pPr>
    </w:p>
    <w:p w:rsidR="00576D69" w:rsidRDefault="00576D69" w:rsidP="00576D69">
      <w:pPr>
        <w:tabs>
          <w:tab w:val="left" w:pos="720"/>
        </w:tabs>
        <w:suppressAutoHyphens/>
        <w:ind w:left="360"/>
        <w:rPr>
          <w:rFonts w:ascii="Trebuchet MS" w:hAnsi="Trebuchet MS"/>
          <w:b/>
        </w:rPr>
      </w:pPr>
    </w:p>
    <w:p w:rsidR="00576D69" w:rsidRDefault="00576D69" w:rsidP="00576D69">
      <w:pPr>
        <w:tabs>
          <w:tab w:val="left" w:pos="720"/>
        </w:tabs>
        <w:suppressAutoHyphens/>
        <w:ind w:left="360"/>
        <w:rPr>
          <w:rFonts w:ascii="Trebuchet MS" w:hAnsi="Trebuchet MS"/>
          <w:b/>
        </w:rPr>
      </w:pPr>
    </w:p>
    <w:p w:rsidR="00576D69" w:rsidRDefault="00576D69" w:rsidP="00576D69">
      <w:pPr>
        <w:numPr>
          <w:ilvl w:val="0"/>
          <w:numId w:val="5"/>
        </w:numPr>
        <w:tabs>
          <w:tab w:val="left" w:pos="360"/>
          <w:tab w:val="left" w:pos="720"/>
        </w:tabs>
        <w:suppressAutoHyphens/>
        <w:rPr>
          <w:rFonts w:ascii="Trebuchet MS" w:hAnsi="Trebuchet MS"/>
          <w:b/>
        </w:rPr>
      </w:pPr>
      <w:r w:rsidRPr="00AF6D21">
        <w:rPr>
          <w:rFonts w:ascii="Trebuchet MS" w:hAnsi="Trebuchet MS"/>
          <w:b/>
        </w:rPr>
        <w:t xml:space="preserve">Have you participated in </w:t>
      </w:r>
      <w:r>
        <w:rPr>
          <w:rFonts w:ascii="Trebuchet MS" w:hAnsi="Trebuchet MS"/>
          <w:b/>
        </w:rPr>
        <w:t>regional/</w:t>
      </w:r>
      <w:r w:rsidRPr="00AF6D21">
        <w:rPr>
          <w:rFonts w:ascii="Trebuchet MS" w:hAnsi="Trebuchet MS"/>
          <w:b/>
        </w:rPr>
        <w:t>international tra</w:t>
      </w:r>
      <w:r>
        <w:rPr>
          <w:rFonts w:ascii="Trebuchet MS" w:hAnsi="Trebuchet MS"/>
          <w:b/>
        </w:rPr>
        <w:t xml:space="preserve">ining courses/meetings/projects </w:t>
      </w:r>
      <w:r w:rsidRPr="00AF6D21">
        <w:rPr>
          <w:rFonts w:ascii="Trebuchet MS" w:hAnsi="Trebuchet MS"/>
          <w:b/>
        </w:rPr>
        <w:t>before?</w:t>
      </w:r>
      <w:r>
        <w:rPr>
          <w:rFonts w:ascii="Trebuchet MS" w:hAnsi="Trebuchet MS"/>
          <w:b/>
        </w:rPr>
        <w:t xml:space="preserve"> </w:t>
      </w:r>
    </w:p>
    <w:p w:rsidR="00576D69" w:rsidRPr="0066705F" w:rsidRDefault="00576D69" w:rsidP="00576D69">
      <w:pPr>
        <w:tabs>
          <w:tab w:val="left" w:pos="360"/>
          <w:tab w:val="left" w:pos="720"/>
        </w:tabs>
        <w:suppressAutoHyphens/>
        <w:ind w:left="360"/>
        <w:rPr>
          <w:rFonts w:ascii="Trebuchet MS" w:hAnsi="Trebuchet MS"/>
          <w:b/>
        </w:rPr>
      </w:pPr>
    </w:p>
    <w:p w:rsidR="00576D69" w:rsidRDefault="00576D69" w:rsidP="00576D69">
      <w:pPr>
        <w:rPr>
          <w:b/>
          <w:sz w:val="28"/>
          <w:szCs w:val="28"/>
        </w:rPr>
      </w:pPr>
    </w:p>
    <w:p w:rsidR="00576D69" w:rsidRDefault="00576D69" w:rsidP="00576D69">
      <w:pPr>
        <w:rPr>
          <w:b/>
          <w:sz w:val="28"/>
          <w:szCs w:val="28"/>
        </w:rPr>
      </w:pPr>
    </w:p>
    <w:p w:rsidR="00576D69" w:rsidRDefault="00576D69" w:rsidP="00576D69">
      <w:pPr>
        <w:rPr>
          <w:b/>
          <w:sz w:val="28"/>
          <w:szCs w:val="28"/>
        </w:rPr>
      </w:pPr>
    </w:p>
    <w:p w:rsidR="005A08A6" w:rsidRDefault="005A08A6" w:rsidP="00FD7BB9">
      <w:pPr>
        <w:spacing w:before="120"/>
        <w:jc w:val="both"/>
        <w:rPr>
          <w:rFonts w:ascii="Arial" w:hAnsi="Arial" w:cs="Arial"/>
          <w:sz w:val="22"/>
          <w:szCs w:val="22"/>
        </w:rPr>
      </w:pPr>
    </w:p>
    <w:p w:rsidR="00F077EC" w:rsidRPr="00806DC6" w:rsidRDefault="00F077EC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Lucida Calligraphy" w:hAnsi="Lucida Calligraphy" w:cs="Arial"/>
          <w:sz w:val="22"/>
          <w:szCs w:val="22"/>
        </w:rPr>
      </w:pPr>
    </w:p>
    <w:p w:rsidR="0088445D" w:rsidRDefault="0088445D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</w:p>
    <w:p w:rsidR="0088445D" w:rsidRDefault="0088445D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Information about the venue of the activity and other practicalities will be sent to selected participants only. </w:t>
      </w:r>
    </w:p>
    <w:p w:rsidR="00576D69" w:rsidRDefault="00576D69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</w:p>
    <w:p w:rsidR="00576D69" w:rsidRDefault="00576D69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</w:p>
    <w:p w:rsidR="0088445D" w:rsidRDefault="0088445D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are interested to participate, please fulfil the application attached and sent to cou</w:t>
      </w:r>
      <w:r w:rsidR="00576D69">
        <w:rPr>
          <w:rFonts w:ascii="Arial" w:hAnsi="Arial" w:cs="Arial"/>
          <w:sz w:val="22"/>
          <w:szCs w:val="22"/>
        </w:rPr>
        <w:t>ntry coordinator no later then 25</w:t>
      </w:r>
      <w:r w:rsidRPr="0088445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July 2018. </w:t>
      </w:r>
    </w:p>
    <w:p w:rsidR="0088445D" w:rsidRDefault="0088445D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</w:p>
    <w:p w:rsidR="0088445D" w:rsidRDefault="0088445D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</w:p>
    <w:p w:rsidR="0088445D" w:rsidRDefault="0088445D" w:rsidP="00182A04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BBA, Albania: </w:t>
      </w:r>
      <w:hyperlink r:id="rId7" w:history="1">
        <w:r w:rsidR="00B2622D" w:rsidRPr="00EB42EE">
          <w:rPr>
            <w:rStyle w:val="Hyperlink"/>
            <w:rFonts w:ascii="Arial" w:hAnsi="Arial" w:cs="Arial"/>
            <w:sz w:val="22"/>
            <w:szCs w:val="22"/>
          </w:rPr>
          <w:t>antonela.tomco@beyondbarriers.com</w:t>
        </w:r>
      </w:hyperlink>
    </w:p>
    <w:p w:rsidR="0088445D" w:rsidRPr="005A08A6" w:rsidRDefault="0088445D" w:rsidP="005A08A6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  <w:r w:rsidRPr="005A08A6">
        <w:rPr>
          <w:rFonts w:ascii="Arial" w:hAnsi="Arial" w:cs="Arial"/>
          <w:sz w:val="22"/>
          <w:szCs w:val="22"/>
        </w:rPr>
        <w:t xml:space="preserve">Blink, Kosovo: </w:t>
      </w:r>
      <w:hyperlink r:id="rId8" w:history="1">
        <w:r w:rsidR="005A08A6" w:rsidRPr="005A08A6">
          <w:rPr>
            <w:rStyle w:val="Hyperlink"/>
            <w:rFonts w:ascii="Arial" w:hAnsi="Arial" w:cs="Arial"/>
            <w:sz w:val="22"/>
            <w:szCs w:val="22"/>
          </w:rPr>
          <w:t>blink_kosova@gmail.com</w:t>
        </w:r>
      </w:hyperlink>
      <w:r w:rsidR="005A08A6" w:rsidRPr="005A08A6">
        <w:rPr>
          <w:rFonts w:ascii="Arial" w:hAnsi="Arial" w:cs="Arial"/>
          <w:sz w:val="22"/>
          <w:szCs w:val="22"/>
        </w:rPr>
        <w:t xml:space="preserve"> </w:t>
      </w:r>
    </w:p>
    <w:p w:rsidR="005A08A6" w:rsidRPr="005A08A6" w:rsidRDefault="0088445D" w:rsidP="005A08A6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  <w:proofErr w:type="spellStart"/>
      <w:r w:rsidRPr="005A08A6">
        <w:rPr>
          <w:rFonts w:ascii="Arial" w:hAnsi="Arial" w:cs="Arial"/>
          <w:sz w:val="22"/>
          <w:szCs w:val="22"/>
        </w:rPr>
        <w:t>Pel</w:t>
      </w:r>
      <w:proofErr w:type="spellEnd"/>
      <w:r w:rsidRPr="005A08A6">
        <w:rPr>
          <w:rFonts w:ascii="Arial" w:hAnsi="Arial" w:cs="Arial"/>
          <w:sz w:val="22"/>
          <w:szCs w:val="22"/>
        </w:rPr>
        <w:t>, Macedonia:</w:t>
      </w:r>
      <w:r w:rsidR="005A08A6" w:rsidRPr="005A08A6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5A08A6" w:rsidRPr="005A08A6">
          <w:rPr>
            <w:rStyle w:val="Hyperlink"/>
            <w:rFonts w:ascii="Arial" w:hAnsi="Arial" w:cs="Arial"/>
            <w:sz w:val="22"/>
            <w:szCs w:val="22"/>
          </w:rPr>
          <w:t>pel_youth@yahoo.com</w:t>
        </w:r>
      </w:hyperlink>
    </w:p>
    <w:p w:rsidR="0088445D" w:rsidRDefault="0088445D" w:rsidP="005A08A6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  <w:proofErr w:type="spellStart"/>
      <w:r w:rsidRPr="005A08A6">
        <w:rPr>
          <w:rFonts w:ascii="Arial" w:hAnsi="Arial" w:cs="Arial"/>
          <w:sz w:val="22"/>
          <w:szCs w:val="22"/>
        </w:rPr>
        <w:t>Svetlost</w:t>
      </w:r>
      <w:proofErr w:type="spellEnd"/>
      <w:r w:rsidRPr="005A08A6">
        <w:rPr>
          <w:rFonts w:ascii="Arial" w:hAnsi="Arial" w:cs="Arial"/>
          <w:sz w:val="22"/>
          <w:szCs w:val="22"/>
        </w:rPr>
        <w:t xml:space="preserve">, Serbia: </w:t>
      </w:r>
      <w:hyperlink r:id="rId10" w:history="1">
        <w:r w:rsidR="005A08A6" w:rsidRPr="005A08A6">
          <w:rPr>
            <w:rStyle w:val="Hyperlink"/>
            <w:rFonts w:ascii="Arial" w:hAnsi="Arial" w:cs="Arial"/>
            <w:sz w:val="22"/>
            <w:szCs w:val="22"/>
          </w:rPr>
          <w:t>nvo.svetlost@gmail.com</w:t>
        </w:r>
      </w:hyperlink>
    </w:p>
    <w:p w:rsidR="005A08A6" w:rsidRDefault="005A08A6" w:rsidP="005A08A6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</w:p>
    <w:p w:rsidR="00576D69" w:rsidRDefault="00576D69" w:rsidP="005A08A6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</w:p>
    <w:p w:rsidR="00576D69" w:rsidRPr="00576D69" w:rsidRDefault="00576D69" w:rsidP="00576D69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b/>
          <w:sz w:val="22"/>
          <w:szCs w:val="22"/>
        </w:rPr>
      </w:pPr>
      <w:r w:rsidRPr="00576D69">
        <w:rPr>
          <w:rFonts w:ascii="Arial" w:hAnsi="Arial" w:cs="Arial"/>
          <w:b/>
          <w:sz w:val="22"/>
          <w:szCs w:val="22"/>
        </w:rPr>
        <w:t xml:space="preserve">Note: Only selected participants will be notified by country coordinator by </w:t>
      </w:r>
      <w:r>
        <w:rPr>
          <w:rFonts w:ascii="Arial" w:hAnsi="Arial" w:cs="Arial"/>
          <w:b/>
          <w:sz w:val="22"/>
          <w:szCs w:val="22"/>
        </w:rPr>
        <w:t>30</w:t>
      </w:r>
      <w:r w:rsidRPr="00576D69">
        <w:rPr>
          <w:rFonts w:ascii="Arial" w:hAnsi="Arial" w:cs="Arial"/>
          <w:b/>
          <w:sz w:val="22"/>
          <w:szCs w:val="22"/>
          <w:vertAlign w:val="superscript"/>
        </w:rPr>
        <w:t>th</w:t>
      </w:r>
      <w:r w:rsidRPr="00576D69">
        <w:rPr>
          <w:rFonts w:ascii="Arial" w:hAnsi="Arial" w:cs="Arial"/>
          <w:b/>
          <w:sz w:val="22"/>
          <w:szCs w:val="22"/>
        </w:rPr>
        <w:t xml:space="preserve"> July 2018. </w:t>
      </w:r>
    </w:p>
    <w:p w:rsidR="00576D69" w:rsidRDefault="00576D69" w:rsidP="005A08A6">
      <w:pPr>
        <w:widowControl w:val="0"/>
        <w:overflowPunct w:val="0"/>
        <w:autoSpaceDE w:val="0"/>
        <w:autoSpaceDN w:val="0"/>
        <w:adjustRightInd w:val="0"/>
        <w:spacing w:line="241" w:lineRule="auto"/>
        <w:ind w:right="20"/>
        <w:jc w:val="both"/>
        <w:rPr>
          <w:rFonts w:ascii="Arial" w:hAnsi="Arial" w:cs="Arial"/>
          <w:sz w:val="22"/>
          <w:szCs w:val="22"/>
        </w:rPr>
      </w:pPr>
    </w:p>
    <w:sectPr w:rsidR="00576D69" w:rsidSect="006C74D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03C6" w:rsidRDefault="00F303C6" w:rsidP="004756B0">
      <w:r>
        <w:separator/>
      </w:r>
    </w:p>
  </w:endnote>
  <w:endnote w:type="continuationSeparator" w:id="0">
    <w:p w:rsidR="00F303C6" w:rsidRDefault="00F303C6" w:rsidP="00475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mbri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altName w:val="Calibri"/>
    <w:charset w:val="00"/>
    <w:family w:val="swiss"/>
    <w:pitch w:val="variable"/>
    <w:sig w:usb0="00000287" w:usb1="00000000" w:usb2="00000000" w:usb3="00000000" w:csb0="0000009F" w:csb1="00000000"/>
  </w:font>
  <w:font w:name="Times">
    <w:altName w:val="Cambria"/>
    <w:charset w:val="00"/>
    <w:family w:val="roman"/>
    <w:pitch w:val="variable"/>
    <w:sig w:usb0="E0002AFF" w:usb1="C0007841" w:usb2="00000009" w:usb3="00000000" w:csb0="000001FF" w:csb1="00000000"/>
  </w:font>
  <w:font w:name="Lucida Calligraphy">
    <w:altName w:val="Calibri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EC" w:rsidRPr="002957D5" w:rsidRDefault="002957D5">
    <w:pPr>
      <w:pStyle w:val="Footer"/>
      <w:rPr>
        <w:lang w:val="en-US"/>
      </w:rPr>
    </w:pPr>
    <w:r>
      <w:rPr>
        <w:noProof/>
        <w:lang w:val="en-US" w:eastAsia="en-US"/>
      </w:rPr>
      <w:t xml:space="preserve">     </w:t>
    </w:r>
    <w:r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en-US" w:eastAsia="x-none" w:bidi="x-none"/>
      </w:rPr>
      <w:t xml:space="preserve">   </w:t>
    </w:r>
  </w:p>
  <w:p w:rsidR="00F077EC" w:rsidRDefault="003D0896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-120015</wp:posOffset>
              </wp:positionH>
              <wp:positionV relativeFrom="paragraph">
                <wp:posOffset>-99695</wp:posOffset>
              </wp:positionV>
              <wp:extent cx="6352540" cy="720090"/>
              <wp:effectExtent l="0" t="0" r="0" b="0"/>
              <wp:wrapNone/>
              <wp:docPr id="2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2540" cy="720090"/>
                        <a:chOff x="1141" y="14495"/>
                        <a:chExt cx="10004" cy="1134"/>
                      </a:xfrm>
                    </wpg:grpSpPr>
                    <pic:pic xmlns:pic="http://schemas.openxmlformats.org/drawingml/2006/picture">
                      <pic:nvPicPr>
                        <pic:cNvPr id="3" name="Picture 12" descr="BeyondBarriers 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" y="14517"/>
                          <a:ext cx="2580" cy="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 4" descr="BLINK - Logo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52" r="5605"/>
                        <a:stretch>
                          <a:fillRect/>
                        </a:stretch>
                      </pic:blipFill>
                      <pic:spPr bwMode="auto">
                        <a:xfrm>
                          <a:off x="7403" y="14495"/>
                          <a:ext cx="1472" cy="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 6" descr="Logo 2 (2)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99" r="5704"/>
                        <a:stretch>
                          <a:fillRect/>
                        </a:stretch>
                      </pic:blipFill>
                      <pic:spPr bwMode="auto">
                        <a:xfrm>
                          <a:off x="4695" y="14495"/>
                          <a:ext cx="137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" descr="C:\Users\user\Downloads\logo pel (1).jpg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86" y="14517"/>
                          <a:ext cx="959" cy="1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E3FFCE" id=" 12" o:spid="_x0000_s1026" style="position:absolute;margin-left:-9.45pt;margin-top:-7.85pt;width:500.2pt;height:56.7pt;z-index:-251657216" coordorigin="1141,14495" coordsize="10004,1134" o:gfxdata="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/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/9D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R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/0t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/9P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d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X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/0N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/9H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/09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/9T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V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t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/9f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Q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/0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/9L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D+W3z1+H/AMFdpx7w+Vvf3XnTlBW0GVyGCxW5c3B/e3dkeGiWWvg2fs+j8uTyky6408dF&#13;&#10;SyHW6L9WAPuvda1uc/4Wkfy5sdm8lj8T0R8p8/iKSuq6ahz8OB2DjoctSQSslNkYMdkc2lREk6gS&#13;&#10;LHMqyKDZ1VgR7917rYg/l9fzG/i7/Mv6Mxvevxl3oMxjPuHxW79kZz7THdhdb7lhQSVG3N7bcill&#13;&#10;amm0MssE0bvBURMssEsiMD7917o9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QPZfa3V3S+0shv7uHsfYfVOxsSEOU3l2Pu7AbI2rjRI2iP77cG5a&#13;&#10;impItR4XySi5+nv3Xuiln+af/LICSyH+Yl8GxHAGMzn5XdFaYgv6jI38dsLfm/v3XuhC6c+eXwe+&#13;&#10;RG6jsXoH5jfFvu7ewo5sj/c/qTv3qvsXdBoKYgVFaMBtHK1dUYo9S65BFpW4uRce/de6Nh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9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/9T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rZ/wDCrYbOyv8AJ87s29mu18RsHcsO7urN1bV2nVZy&#13;&#10;gocp2nU4HetOavZtFiJpFqK1RTvPkmWBG0NRiRvSjW917r5NKKlVTTadMJis6q3CFV/VZ/63/Hv3&#13;&#10;Xumn37r3WSNGYnSQCBfk2+n4Hv3Xuvoy/wDCKf5F9Pw/HP5KfE18/XJ32/eOZ75ba5wmYkx0vWFf&#13;&#10;1/tbY9Ll0z8MDUMcyZKgqY5KaadJSrxNGrjVp917reP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/9X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+fT/wALUfhX2Rkd6/G755bT27ndwdc4vr6boLtfL46nqKzGdeZDFbuq&#13;&#10;91deZPNrHI4ggzT5zJUaVRgSNZqSKGWUyVNOh917rQsLSSRuxskdvVF9BrPF1Qc+/de6ge/de65J&#13;&#10;cHULen1c/Tg8C3+v7917r61X/CWz4FYb4e/yzdkdp5OA1HbPzIqKPvjelfX4Sgx+Xwm1avHJiOtd&#13;&#10;iw5GJPuajH01BE+ZhWokIWpylUUVVYX917rZM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fLx/4WQbW7m2X/Mk2hJuPtTsrdnR/bHRuyey+suvdwbr3&#13;&#10;Dkuu+stz4SryHW2+8HsnbVdUPQ0cs8mNgzlZLTQqxfKspOjSo917pJf8I5+zt5bR/mv5br7DZmsp&#13;&#10;9odtfGztHG71wH3Ev8Lykmz67Gbu2zlZqG/iasoZ4JYqWpK+SKGqq4kYJUShvde6+p3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//9T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/W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//19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//0N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V2/4SGRJH/J12s6izTfITu2WQ3/U4qsdCD/ySij37r3W0F7917r3v3Xuve/de697917r3v3Xuve/&#13;&#10;de697917r3v3Xuve/de697917r3v3Xuve/de697917r3v3Xuve/de697917r3v3Xuve/de697917&#13;&#10;r//S3+Pfuvde9+691737r3Xvfuvde9+691737r3Xvfuvde9+691737r3Xvfuvde9+691737r3Xvf&#13;&#10;uvde9+691737r3XvfuvdaRf/AAt3kQfE34SxE+t/kRvmRR/VI+tWVzf/AALr7917r5v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//9T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/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W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/19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/9D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/0t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P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U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1d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/9b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X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N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/9H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S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9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/9T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V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/1t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/9f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BeyondBarriers logo" style="position:absolute;left:1141;top:14517;width:2580;height:85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">
                <v:imagedata r:id="rId5" o:title="BeyondBarriers logo"/>
                <v:path arrowok="t"/>
                <o:lock v:ext="edit" aspectratio="f"/>
              </v:shape>
              <v:shape id=" 4" o:spid="_x0000_s1028" type="#_x0000_t75" alt="BLINK - Logo" style="position:absolute;left:7403;top:14495;width:1472;height:10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">
                <v:imagedata r:id="rId6" o:title="BLINK - Logo" cropleft="4949f" cropright="3673f"/>
                <v:path arrowok="t"/>
                <o:lock v:ext="edit" aspectratio="f"/>
              </v:shape>
              <v:shape id=" 6" o:spid="_x0000_s1029" type="#_x0000_t75" alt="Logo 2 (2)" style="position:absolute;left:4695;top:14495;width:1370;height:113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">
                <v:imagedata r:id="rId7" o:title="Logo 2 (2)" cropleft="2621f" cropright="3738f"/>
                <v:path arrowok="t"/>
                <o:lock v:ext="edit" aspectratio="f"/>
              </v:shape>
              <v:shape id="Picture 1" o:spid="_x0000_s1030" type="#_x0000_t75" style="position:absolute;left:10186;top:14517;width:959;height:102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">
                <v:imagedata r:id="rId8" o:title="logo pel (1)"/>
                <v:path arrowok="t"/>
                <o:lock v:ext="edit" aspectratio="f"/>
              </v:shape>
            </v:group>
          </w:pict>
        </mc:Fallback>
      </mc:AlternateContent>
    </w:r>
  </w:p>
  <w:p w:rsidR="00F077EC" w:rsidRDefault="00F077EC">
    <w:pPr>
      <w:pStyle w:val="Footer"/>
    </w:pPr>
    <w:r>
      <w:t xml:space="preserve">        </w:t>
    </w:r>
    <w:r w:rsidR="002957D5">
      <w:t xml:space="preserve">               </w:t>
    </w:r>
    <w:r>
      <w:t xml:space="preserve">       </w:t>
    </w:r>
    <w:r w:rsidR="003D0896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179705</wp:posOffset>
          </wp:positionV>
          <wp:extent cx="695325" cy="742950"/>
          <wp:effectExtent l="0" t="0" r="0" b="0"/>
          <wp:wrapTight wrapText="bothSides">
            <wp:wrapPolygon edited="0">
              <wp:start x="0" y="0"/>
              <wp:lineTo x="0" y="21046"/>
              <wp:lineTo x="21304" y="21046"/>
              <wp:lineTo x="21304" y="0"/>
              <wp:lineTo x="0" y="0"/>
            </wp:wrapPolygon>
          </wp:wrapTight>
          <wp:docPr id="8" name="Picture 1" descr="C:\Users\user\Downloads\logo pel (1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 pel (1)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896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179705</wp:posOffset>
          </wp:positionV>
          <wp:extent cx="695325" cy="742950"/>
          <wp:effectExtent l="0" t="0" r="0" b="0"/>
          <wp:wrapTight wrapText="bothSides">
            <wp:wrapPolygon edited="0">
              <wp:start x="0" y="0"/>
              <wp:lineTo x="0" y="21046"/>
              <wp:lineTo x="21304" y="21046"/>
              <wp:lineTo x="21304" y="0"/>
              <wp:lineTo x="0" y="0"/>
            </wp:wrapPolygon>
          </wp:wrapTight>
          <wp:docPr id="7" name="Picture 1" descr="C:\Users\user\Downloads\logo pel (1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 pel (1).jpg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896" w:rsidRPr="00806DC6">
      <w:rPr>
        <w:noProof/>
      </w:rPr>
      <w:drawing>
        <wp:inline distT="0" distB="0" distL="0" distR="0">
          <wp:extent cx="8622030" cy="11494770"/>
          <wp:effectExtent l="0" t="0" r="0" b="0"/>
          <wp:docPr id="1" name="Picture 1" descr="logo pel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logo pel (1)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2030" cy="1149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03C6" w:rsidRDefault="00F303C6" w:rsidP="004756B0">
      <w:r>
        <w:separator/>
      </w:r>
    </w:p>
  </w:footnote>
  <w:footnote w:type="continuationSeparator" w:id="0">
    <w:p w:rsidR="00F303C6" w:rsidRDefault="00F303C6" w:rsidP="00475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6B0" w:rsidRDefault="003D0896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-751840</wp:posOffset>
          </wp:positionH>
          <wp:positionV relativeFrom="paragraph">
            <wp:posOffset>-576580</wp:posOffset>
          </wp:positionV>
          <wp:extent cx="2124075" cy="1708150"/>
          <wp:effectExtent l="0" t="0" r="0" b="0"/>
          <wp:wrapTight wrapText="bothSides">
            <wp:wrapPolygon edited="0">
              <wp:start x="0" y="0"/>
              <wp:lineTo x="0" y="21439"/>
              <wp:lineTo x="21503" y="21439"/>
              <wp:lineTo x="21503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70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56B0" w:rsidRDefault="004756B0">
    <w:pPr>
      <w:pStyle w:val="Header"/>
    </w:pPr>
  </w:p>
  <w:p w:rsidR="004756B0" w:rsidRDefault="004756B0">
    <w:pPr>
      <w:pStyle w:val="Header"/>
    </w:pPr>
  </w:p>
  <w:p w:rsidR="004756B0" w:rsidRDefault="004756B0">
    <w:pPr>
      <w:pStyle w:val="Header"/>
    </w:pPr>
  </w:p>
  <w:p w:rsidR="004756B0" w:rsidRDefault="00A95506">
    <w:pPr>
      <w:pStyle w:val="Header"/>
      <w:rPr>
        <w:rFonts w:ascii="Arial" w:hAnsi="Arial" w:cs="Arial"/>
        <w:sz w:val="20"/>
        <w:szCs w:val="20"/>
      </w:rPr>
    </w:pPr>
    <w:r>
      <w:tab/>
    </w:r>
    <w:r w:rsidR="004756B0" w:rsidRPr="00E7270D">
      <w:rPr>
        <w:rFonts w:ascii="Arial" w:hAnsi="Arial" w:cs="Arial"/>
        <w:sz w:val="20"/>
        <w:szCs w:val="20"/>
      </w:rPr>
      <w:t>Funded by the Re</w:t>
    </w:r>
    <w:r w:rsidR="004756B0">
      <w:rPr>
        <w:rFonts w:ascii="Arial" w:hAnsi="Arial" w:cs="Arial"/>
        <w:sz w:val="20"/>
        <w:szCs w:val="20"/>
      </w:rPr>
      <w:t>gional Youth Cooperation Office</w:t>
    </w:r>
  </w:p>
  <w:p w:rsidR="00A95506" w:rsidRDefault="00A95506">
    <w:pPr>
      <w:pStyle w:val="Header"/>
      <w:rPr>
        <w:rFonts w:ascii="Arial" w:hAnsi="Arial" w:cs="Arial"/>
        <w:sz w:val="20"/>
        <w:szCs w:val="20"/>
      </w:rPr>
    </w:pPr>
  </w:p>
  <w:p w:rsidR="00FB414E" w:rsidRPr="004756B0" w:rsidRDefault="00FB414E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___________________________________________________________________________________</w:t>
    </w:r>
  </w:p>
  <w:p w:rsidR="004756B0" w:rsidRDefault="00475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40651B8B"/>
    <w:multiLevelType w:val="hybridMultilevel"/>
    <w:tmpl w:val="990A7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D2CEE"/>
    <w:multiLevelType w:val="hybridMultilevel"/>
    <w:tmpl w:val="BDD4E00A"/>
    <w:lvl w:ilvl="0" w:tplc="0750D500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revisionView w:inkAnnotations="0"/>
  <w:defaultTabStop w:val="720"/>
  <w:characterSpacingControl w:val="doNotCompress"/>
  <w:hdrShapeDefaults>
    <o:shapedefaults v:ext="edit" spidmax="5121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6B0"/>
    <w:rsid w:val="00014AFA"/>
    <w:rsid w:val="000C6BBC"/>
    <w:rsid w:val="000F36B3"/>
    <w:rsid w:val="001563D4"/>
    <w:rsid w:val="001754FD"/>
    <w:rsid w:val="00182A04"/>
    <w:rsid w:val="001F3F3D"/>
    <w:rsid w:val="002957D5"/>
    <w:rsid w:val="003628D0"/>
    <w:rsid w:val="003D0896"/>
    <w:rsid w:val="004756B0"/>
    <w:rsid w:val="005522B2"/>
    <w:rsid w:val="00576D69"/>
    <w:rsid w:val="005A08A6"/>
    <w:rsid w:val="006C74D5"/>
    <w:rsid w:val="00806DC6"/>
    <w:rsid w:val="00830C5B"/>
    <w:rsid w:val="0088445D"/>
    <w:rsid w:val="00934C62"/>
    <w:rsid w:val="00A10476"/>
    <w:rsid w:val="00A95506"/>
    <w:rsid w:val="00B2622D"/>
    <w:rsid w:val="00B31DBE"/>
    <w:rsid w:val="00B713BA"/>
    <w:rsid w:val="00C5291C"/>
    <w:rsid w:val="00C67550"/>
    <w:rsid w:val="00DD2EB5"/>
    <w:rsid w:val="00E3754D"/>
    <w:rsid w:val="00E968B0"/>
    <w:rsid w:val="00F077EC"/>
    <w:rsid w:val="00F303C6"/>
    <w:rsid w:val="00FB414E"/>
    <w:rsid w:val="00FD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81803CB"/>
  <w15:chartTrackingRefBased/>
  <w15:docId w15:val="{C5D0CCF1-DF38-944E-8447-FC1A5F00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56B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756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56B0"/>
  </w:style>
  <w:style w:type="paragraph" w:styleId="Footer">
    <w:name w:val="footer"/>
    <w:basedOn w:val="Normal"/>
    <w:link w:val="FooterChar"/>
    <w:unhideWhenUsed/>
    <w:rsid w:val="004756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56B0"/>
  </w:style>
  <w:style w:type="paragraph" w:styleId="BalloonText">
    <w:name w:val="Balloon Text"/>
    <w:basedOn w:val="Normal"/>
    <w:link w:val="BalloonTextChar"/>
    <w:uiPriority w:val="99"/>
    <w:semiHidden/>
    <w:unhideWhenUsed/>
    <w:rsid w:val="00F077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7EC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Default">
    <w:name w:val="Default"/>
    <w:rsid w:val="00F077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88445D"/>
    <w:rPr>
      <w:color w:val="0000FF"/>
      <w:u w:val="single"/>
    </w:rPr>
  </w:style>
  <w:style w:type="paragraph" w:styleId="BodyText">
    <w:name w:val="Body Text"/>
    <w:basedOn w:val="Normal"/>
    <w:link w:val="BodyTextChar"/>
    <w:rsid w:val="00576D69"/>
    <w:pPr>
      <w:suppressAutoHyphens/>
      <w:autoSpaceDE w:val="0"/>
    </w:pPr>
    <w:rPr>
      <w:sz w:val="28"/>
      <w:szCs w:val="28"/>
      <w:lang w:val="de-DE" w:eastAsia="ar-SA"/>
    </w:rPr>
  </w:style>
  <w:style w:type="character" w:customStyle="1" w:styleId="BodyTextChar">
    <w:name w:val="Body Text Char"/>
    <w:basedOn w:val="DefaultParagraphFont"/>
    <w:link w:val="BodyText"/>
    <w:rsid w:val="00576D69"/>
    <w:rPr>
      <w:rFonts w:ascii="Times New Roman" w:eastAsia="Times New Roman" w:hAnsi="Times New Roman"/>
      <w:sz w:val="28"/>
      <w:szCs w:val="28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ink_kosova@gmail.com" TargetMode="Externa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yperlink" Target="mailto:antonela.tomco@beyondbarriers.com" TargetMode="External" /><Relationship Id="rId12" Type="http://schemas.openxmlformats.org/officeDocument/2006/relationships/footer" Target="foot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0" Type="http://schemas.openxmlformats.org/officeDocument/2006/relationships/hyperlink" Target="mailto:nvo.svetlost@gmail.com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mailto:pel_youth@yahoo.com" TargetMode="External" /><Relationship Id="rId14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 /><Relationship Id="rId3" Type="http://schemas.openxmlformats.org/officeDocument/2006/relationships/image" Target="media/image4.png" /><Relationship Id="rId7" Type="http://schemas.openxmlformats.org/officeDocument/2006/relationships/image" Target="media/image8.png" /><Relationship Id="rId2" Type="http://schemas.openxmlformats.org/officeDocument/2006/relationships/image" Target="media/image3.jpeg" /><Relationship Id="rId1" Type="http://schemas.openxmlformats.org/officeDocument/2006/relationships/image" Target="media/image2.jpeg" /><Relationship Id="rId6" Type="http://schemas.openxmlformats.org/officeDocument/2006/relationships/image" Target="media/image7.jpeg" /><Relationship Id="rId5" Type="http://schemas.openxmlformats.org/officeDocument/2006/relationships/image" Target="media/image6.jpeg" /><Relationship Id="rId4" Type="http://schemas.openxmlformats.org/officeDocument/2006/relationships/image" Target="media/image5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Links>
    <vt:vector size="30" baseType="variant">
      <vt:variant>
        <vt:i4>7274498</vt:i4>
      </vt:variant>
      <vt:variant>
        <vt:i4>12</vt:i4>
      </vt:variant>
      <vt:variant>
        <vt:i4>0</vt:i4>
      </vt:variant>
      <vt:variant>
        <vt:i4>5</vt:i4>
      </vt:variant>
      <vt:variant>
        <vt:lpwstr>mailto:nvo.svetlost@gmail.com</vt:lpwstr>
      </vt:variant>
      <vt:variant>
        <vt:lpwstr/>
      </vt:variant>
      <vt:variant>
        <vt:i4>6946916</vt:i4>
      </vt:variant>
      <vt:variant>
        <vt:i4>9</vt:i4>
      </vt:variant>
      <vt:variant>
        <vt:i4>0</vt:i4>
      </vt:variant>
      <vt:variant>
        <vt:i4>5</vt:i4>
      </vt:variant>
      <vt:variant>
        <vt:lpwstr>mailto:pel_youth@yahoo.com</vt:lpwstr>
      </vt:variant>
      <vt:variant>
        <vt:lpwstr/>
      </vt:variant>
      <vt:variant>
        <vt:i4>6881407</vt:i4>
      </vt:variant>
      <vt:variant>
        <vt:i4>6</vt:i4>
      </vt:variant>
      <vt:variant>
        <vt:i4>0</vt:i4>
      </vt:variant>
      <vt:variant>
        <vt:i4>5</vt:i4>
      </vt:variant>
      <vt:variant>
        <vt:lpwstr>mailto:blink_kosova@gmail.com</vt:lpwstr>
      </vt:variant>
      <vt:variant>
        <vt:lpwstr/>
      </vt:variant>
      <vt:variant>
        <vt:i4>7471110</vt:i4>
      </vt:variant>
      <vt:variant>
        <vt:i4>3</vt:i4>
      </vt:variant>
      <vt:variant>
        <vt:i4>0</vt:i4>
      </vt:variant>
      <vt:variant>
        <vt:i4>5</vt:i4>
      </vt:variant>
      <vt:variant>
        <vt:lpwstr>mailto:antonela.tomco@beyondbarriers.com</vt:lpwstr>
      </vt:variant>
      <vt:variant>
        <vt:lpwstr/>
      </vt:variant>
      <vt:variant>
        <vt:i4>1769532</vt:i4>
      </vt:variant>
      <vt:variant>
        <vt:i4>0</vt:i4>
      </vt:variant>
      <vt:variant>
        <vt:i4>0</vt:i4>
      </vt:variant>
      <vt:variant>
        <vt:i4>5</vt:i4>
      </vt:variant>
      <vt:variant>
        <vt:lpwstr>mailto:anadervishi@yahoo.com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anadervishi@yahoo.com</cp:lastModifiedBy>
  <cp:revision>5</cp:revision>
  <cp:lastPrinted>2018-07-06T09:15:00Z</cp:lastPrinted>
  <dcterms:created xsi:type="dcterms:W3CDTF">2018-07-06T15:32:00Z</dcterms:created>
  <dcterms:modified xsi:type="dcterms:W3CDTF">2018-07-06T15:34:00Z</dcterms:modified>
</cp:coreProperties>
</file>